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84071" w14:textId="66B31EAB" w:rsidR="00F53CD5" w:rsidRPr="00F34427" w:rsidRDefault="00F53CD5" w:rsidP="00F53CD5">
      <w:pPr>
        <w:pageBreakBefore/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  <w:r w:rsidRPr="00F34427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 xml:space="preserve">Allegato </w:t>
      </w:r>
      <w:r w:rsidR="00E616FF" w:rsidRPr="00F34427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>E</w:t>
      </w:r>
      <w:r w:rsidRPr="00F34427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 xml:space="preserve">   </w:t>
      </w:r>
      <w:r w:rsidR="009E621F" w:rsidRPr="00F34427">
        <w:rPr>
          <w:rFonts w:ascii="Times New Roman" w:hAnsi="Times New Roman"/>
          <w:b/>
          <w:sz w:val="24"/>
          <w:szCs w:val="24"/>
          <w:u w:val="single"/>
          <w:lang w:val="it-IT"/>
        </w:rPr>
        <w:t>-</w:t>
      </w:r>
      <w:r w:rsidR="00E616FF" w:rsidRPr="00F34427">
        <w:rPr>
          <w:rFonts w:ascii="Times New Roman" w:hAnsi="Times New Roman"/>
          <w:b/>
          <w:sz w:val="24"/>
          <w:szCs w:val="24"/>
          <w:u w:val="single"/>
          <w:lang w:val="it-IT"/>
        </w:rPr>
        <w:t xml:space="preserve">elenco ignoti </w:t>
      </w:r>
    </w:p>
    <w:p w14:paraId="2E8D2A4F" w14:textId="77777777" w:rsidR="00F53CD5" w:rsidRPr="00F34427" w:rsidRDefault="00F53CD5" w:rsidP="00F53CD5">
      <w:pPr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</w:p>
    <w:p w14:paraId="789CEAD1" w14:textId="77777777" w:rsidR="00F53CD5" w:rsidRPr="00F34427" w:rsidRDefault="00F53CD5" w:rsidP="00F53CD5">
      <w:pPr>
        <w:jc w:val="center"/>
        <w:rPr>
          <w:rFonts w:ascii="Times New Roman" w:hAnsi="Times New Roman"/>
          <w:lang w:val="it-IT"/>
        </w:rPr>
      </w:pPr>
    </w:p>
    <w:p w14:paraId="36E95720" w14:textId="77777777" w:rsidR="00F53CD5" w:rsidRPr="00F34427" w:rsidRDefault="00F53CD5" w:rsidP="00F53CD5">
      <w:pPr>
        <w:jc w:val="center"/>
        <w:rPr>
          <w:rFonts w:ascii="Times New Roman" w:hAnsi="Times New Roman"/>
          <w:lang w:val="it-IT"/>
        </w:rPr>
      </w:pPr>
      <w:r w:rsidRPr="00F34427">
        <w:rPr>
          <w:rFonts w:ascii="Times New Roman" w:hAnsi="Times New Roman"/>
          <w:i/>
          <w:sz w:val="22"/>
          <w:szCs w:val="22"/>
          <w:lang w:val="it-IT"/>
        </w:rPr>
        <w:t xml:space="preserve">Intestazione della fonte </w:t>
      </w:r>
      <w:r w:rsidRPr="00F34427">
        <w:rPr>
          <w:rFonts w:ascii="Times New Roman" w:hAnsi="Times New Roman"/>
          <w:b/>
          <w:i/>
          <w:sz w:val="22"/>
          <w:szCs w:val="22"/>
          <w:lang w:val="it-IT"/>
        </w:rPr>
        <w:t xml:space="preserve">con numero di telefono e </w:t>
      </w:r>
      <w:r w:rsidR="00042BD9" w:rsidRPr="00F34427">
        <w:rPr>
          <w:rFonts w:ascii="Times New Roman" w:hAnsi="Times New Roman"/>
          <w:b/>
          <w:i/>
          <w:sz w:val="22"/>
          <w:szCs w:val="22"/>
          <w:lang w:val="it-IT"/>
        </w:rPr>
        <w:t>indirizzo</w:t>
      </w:r>
      <w:r w:rsidR="00BF7E28" w:rsidRPr="00F34427">
        <w:rPr>
          <w:rFonts w:ascii="Times New Roman" w:hAnsi="Times New Roman"/>
          <w:b/>
          <w:i/>
          <w:sz w:val="22"/>
          <w:szCs w:val="22"/>
          <w:lang w:val="it-IT"/>
        </w:rPr>
        <w:t xml:space="preserve"> di posta elettronica</w:t>
      </w:r>
    </w:p>
    <w:p w14:paraId="30C04290" w14:textId="77777777" w:rsidR="00F53CD5" w:rsidRPr="00F34427" w:rsidRDefault="00F53CD5" w:rsidP="00F53CD5">
      <w:pPr>
        <w:rPr>
          <w:rFonts w:ascii="Times New Roman" w:hAnsi="Times New Roman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7308"/>
        <w:gridCol w:w="2520"/>
      </w:tblGrid>
      <w:tr w:rsidR="00F53CD5" w:rsidRPr="00F34427" w14:paraId="0EB93B9B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C66348" w14:textId="77777777" w:rsidR="00F53CD5" w:rsidRPr="00F34427" w:rsidRDefault="00F53CD5" w:rsidP="00BE031F">
            <w:pPr>
              <w:rPr>
                <w:rFonts w:ascii="Times New Roman" w:hAnsi="Times New Roman"/>
                <w:sz w:val="22"/>
                <w:szCs w:val="22"/>
              </w:rPr>
            </w:pPr>
            <w:r w:rsidRPr="00F34427">
              <w:rPr>
                <w:rFonts w:ascii="Times New Roman" w:hAnsi="Times New Roman"/>
                <w:sz w:val="22"/>
                <w:szCs w:val="22"/>
              </w:rPr>
              <w:t>Prot.</w:t>
            </w:r>
            <w:r w:rsidR="00042BD9" w:rsidRPr="00F34427">
              <w:rPr>
                <w:rFonts w:ascii="Times New Roman" w:hAnsi="Times New Roman"/>
                <w:sz w:val="22"/>
                <w:szCs w:val="22"/>
              </w:rPr>
              <w:t xml:space="preserve">                                                        -            Luogo e data: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B9A40" w14:textId="77777777" w:rsidR="00F53CD5" w:rsidRPr="00F34427" w:rsidRDefault="00F53CD5" w:rsidP="00BE031F">
            <w:pPr>
              <w:rPr>
                <w:rFonts w:ascii="Times New Roman" w:hAnsi="Times New Roman"/>
              </w:rPr>
            </w:pPr>
          </w:p>
        </w:tc>
      </w:tr>
      <w:tr w:rsidR="00B6690D" w:rsidRPr="00F34427" w14:paraId="2649CBB9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64DBF0" w14:textId="379607E1" w:rsidR="00B6690D" w:rsidRPr="00F34427" w:rsidRDefault="00B6690D" w:rsidP="00BE031F">
            <w:pPr>
              <w:rPr>
                <w:rFonts w:ascii="Times New Roman" w:hAnsi="Times New Roman"/>
                <w:sz w:val="28"/>
                <w:szCs w:val="28"/>
              </w:rPr>
            </w:pPr>
            <w:r w:rsidRPr="00F34427">
              <w:rPr>
                <w:rFonts w:ascii="Times New Roman" w:hAnsi="Times New Roman"/>
                <w:sz w:val="28"/>
                <w:szCs w:val="28"/>
              </w:rPr>
              <w:t>NDR N. P</w:t>
            </w:r>
            <w:proofErr w:type="gramStart"/>
            <w:r w:rsidRPr="00F34427">
              <w:rPr>
                <w:rFonts w:ascii="Times New Roman" w:hAnsi="Times New Roman"/>
                <w:sz w:val="28"/>
                <w:szCs w:val="28"/>
              </w:rPr>
              <w:t>202  /</w:t>
            </w:r>
            <w:proofErr w:type="gramEnd"/>
            <w:r w:rsidRPr="00F34427">
              <w:rPr>
                <w:rFonts w:ascii="Times New Roman" w:hAnsi="Times New Roman"/>
                <w:sz w:val="28"/>
                <w:szCs w:val="28"/>
              </w:rPr>
              <w:t xml:space="preserve"> 0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6ABD" w14:textId="77777777" w:rsidR="00B6690D" w:rsidRPr="00F34427" w:rsidRDefault="00B6690D" w:rsidP="00BE031F">
            <w:pPr>
              <w:rPr>
                <w:rFonts w:ascii="Times New Roman" w:hAnsi="Times New Roman"/>
              </w:rPr>
            </w:pPr>
          </w:p>
        </w:tc>
      </w:tr>
    </w:tbl>
    <w:p w14:paraId="73305F2E" w14:textId="77777777" w:rsidR="00F53CD5" w:rsidRPr="00F34427" w:rsidRDefault="00F53CD5" w:rsidP="00F53CD5">
      <w:pPr>
        <w:rPr>
          <w:rFonts w:ascii="Times New Roman" w:hAnsi="Times New Roman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1548"/>
        <w:gridCol w:w="8280"/>
      </w:tblGrid>
      <w:tr w:rsidR="00F53CD5" w:rsidRPr="00F34427" w14:paraId="2DD6D9C2" w14:textId="77777777" w:rsidTr="00BE031F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C0588E" w14:textId="77777777" w:rsidR="00F53CD5" w:rsidRPr="00F34427" w:rsidRDefault="00F53CD5" w:rsidP="00BE031F">
            <w:pPr>
              <w:rPr>
                <w:rFonts w:ascii="Times New Roman" w:hAnsi="Times New Roman"/>
                <w:lang w:val="it-IT"/>
              </w:rPr>
            </w:pPr>
            <w:r w:rsidRPr="00F34427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OGGETTO: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60B6" w14:textId="7C259EFE" w:rsidR="00F53CD5" w:rsidRPr="00F34427" w:rsidRDefault="00E616FF" w:rsidP="00BE031F">
            <w:pPr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F34427">
              <w:rPr>
                <w:rFonts w:ascii="Times New Roman" w:hAnsi="Times New Roman"/>
                <w:sz w:val="28"/>
                <w:szCs w:val="28"/>
                <w:lang w:val="it-IT"/>
              </w:rPr>
              <w:t xml:space="preserve">ELENCO IGNOTI                   =     </w:t>
            </w:r>
            <w:r w:rsidRPr="0019320C">
              <w:rPr>
                <w:rFonts w:ascii="Times New Roman" w:hAnsi="Times New Roman"/>
                <w:color w:val="EE0000"/>
                <w:sz w:val="28"/>
                <w:szCs w:val="28"/>
                <w:lang w:val="it-IT"/>
              </w:rPr>
              <w:t>senza avviso ex art. 408 cpp</w:t>
            </w:r>
          </w:p>
          <w:p w14:paraId="52F60F3D" w14:textId="48C213E2" w:rsidR="009A5AE2" w:rsidRPr="00F34427" w:rsidRDefault="009A5AE2" w:rsidP="00BE031F">
            <w:pPr>
              <w:jc w:val="both"/>
              <w:rPr>
                <w:rFonts w:ascii="Times New Roman" w:hAnsi="Times New Roman"/>
                <w:lang w:val="it-IT"/>
              </w:rPr>
            </w:pPr>
          </w:p>
          <w:p w14:paraId="6E70E110" w14:textId="24D45A89" w:rsidR="009A5AE2" w:rsidRPr="00F34427" w:rsidRDefault="009E621F" w:rsidP="00BE031F">
            <w:pPr>
              <w:jc w:val="both"/>
              <w:rPr>
                <w:rFonts w:ascii="Times New Roman" w:hAnsi="Times New Roman"/>
                <w:lang w:val="it-IT"/>
              </w:rPr>
            </w:pPr>
            <w:r w:rsidRPr="00F34427">
              <w:rPr>
                <w:rFonts w:ascii="Times New Roman" w:hAnsi="Times New Roman"/>
                <w:lang w:val="it-IT"/>
              </w:rPr>
              <w:t xml:space="preserve">Riferimento </w:t>
            </w:r>
            <w:r w:rsidR="00E616FF" w:rsidRPr="00F34427">
              <w:rPr>
                <w:rFonts w:ascii="Times New Roman" w:hAnsi="Times New Roman"/>
                <w:lang w:val="it-IT"/>
              </w:rPr>
              <w:t xml:space="preserve">MESE </w:t>
            </w:r>
            <w:proofErr w:type="gramStart"/>
            <w:r w:rsidR="00E616FF" w:rsidRPr="00F34427">
              <w:rPr>
                <w:rFonts w:ascii="Times New Roman" w:hAnsi="Times New Roman"/>
                <w:lang w:val="it-IT"/>
              </w:rPr>
              <w:t>DI</w:t>
            </w:r>
            <w:r w:rsidR="009A5AE2" w:rsidRPr="00F34427">
              <w:rPr>
                <w:rFonts w:ascii="Times New Roman" w:hAnsi="Times New Roman"/>
                <w:lang w:val="it-IT"/>
              </w:rPr>
              <w:t>:_</w:t>
            </w:r>
            <w:proofErr w:type="gramEnd"/>
            <w:r w:rsidR="009A5AE2" w:rsidRPr="00F34427">
              <w:rPr>
                <w:rFonts w:ascii="Times New Roman" w:hAnsi="Times New Roman"/>
                <w:lang w:val="it-IT"/>
              </w:rPr>
              <w:t>___________________________________________</w:t>
            </w:r>
            <w:r w:rsidRPr="00F34427">
              <w:rPr>
                <w:rFonts w:ascii="Times New Roman" w:hAnsi="Times New Roman"/>
                <w:lang w:val="it-IT"/>
              </w:rPr>
              <w:t>______________</w:t>
            </w:r>
          </w:p>
          <w:p w14:paraId="6B120857" w14:textId="437998ED" w:rsidR="009A5AE2" w:rsidRPr="00F34427" w:rsidRDefault="009A5AE2" w:rsidP="00BE031F">
            <w:pPr>
              <w:jc w:val="both"/>
              <w:rPr>
                <w:rFonts w:ascii="Times New Roman" w:hAnsi="Times New Roman"/>
                <w:highlight w:val="red"/>
                <w:lang w:val="it-IT"/>
              </w:rPr>
            </w:pPr>
          </w:p>
        </w:tc>
      </w:tr>
    </w:tbl>
    <w:p w14:paraId="266CAD89" w14:textId="77777777" w:rsidR="00F53CD5" w:rsidRPr="00F34427" w:rsidRDefault="00F53CD5" w:rsidP="00F53CD5">
      <w:pPr>
        <w:rPr>
          <w:rFonts w:ascii="Times New Roman" w:hAnsi="Times New Roman"/>
          <w:lang w:val="it-IT"/>
        </w:rPr>
      </w:pPr>
    </w:p>
    <w:p w14:paraId="324A343E" w14:textId="77777777" w:rsidR="007E3868" w:rsidRPr="00F34427" w:rsidRDefault="007E3868" w:rsidP="00F53CD5">
      <w:pPr>
        <w:rPr>
          <w:rFonts w:ascii="Times New Roman" w:hAnsi="Times New Roman"/>
          <w:lang w:val="it-IT"/>
        </w:rPr>
      </w:pPr>
    </w:p>
    <w:p w14:paraId="63C2EF56" w14:textId="77777777" w:rsidR="007E3868" w:rsidRPr="00F34427" w:rsidRDefault="007E3868" w:rsidP="00F53CD5">
      <w:pPr>
        <w:rPr>
          <w:rFonts w:ascii="Times New Roman" w:hAnsi="Times New Roman"/>
          <w:lang w:val="it-IT"/>
        </w:rPr>
      </w:pPr>
    </w:p>
    <w:p w14:paraId="486494A7" w14:textId="77777777" w:rsidR="00F53CD5" w:rsidRPr="00F34427" w:rsidRDefault="00F53CD5" w:rsidP="00F53CD5">
      <w:pPr>
        <w:rPr>
          <w:rFonts w:ascii="Times New Roman" w:hAnsi="Times New Roman"/>
          <w:sz w:val="22"/>
          <w:szCs w:val="22"/>
          <w:lang w:val="it-IT"/>
        </w:rPr>
      </w:pPr>
    </w:p>
    <w:p w14:paraId="5B529163" w14:textId="77777777" w:rsidR="00C30F5F" w:rsidRPr="00F34427" w:rsidRDefault="00C30F5F" w:rsidP="00C30F5F">
      <w:pPr>
        <w:ind w:left="4248" w:firstLine="708"/>
        <w:jc w:val="both"/>
        <w:rPr>
          <w:rFonts w:ascii="Times New Roman" w:hAnsi="Times New Roman"/>
          <w:sz w:val="24"/>
          <w:szCs w:val="24"/>
          <w:lang w:val="it-IT"/>
        </w:rPr>
      </w:pPr>
      <w:r w:rsidRPr="00F34427">
        <w:rPr>
          <w:rFonts w:ascii="Times New Roman" w:hAnsi="Times New Roman"/>
          <w:sz w:val="24"/>
          <w:szCs w:val="24"/>
          <w:lang w:val="it-IT"/>
        </w:rPr>
        <w:t>ALLA   PROCURA   DELLA   REPUBBLICA</w:t>
      </w:r>
    </w:p>
    <w:p w14:paraId="68B8F522" w14:textId="19E75A4C" w:rsidR="00C30F5F" w:rsidRPr="00C30F5F" w:rsidRDefault="00C30F5F" w:rsidP="00C30F5F">
      <w:pPr>
        <w:ind w:firstLine="708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hAnsi="Times New Roman"/>
          <w:bCs/>
          <w:sz w:val="24"/>
          <w:szCs w:val="24"/>
          <w:lang w:val="it-IT"/>
        </w:rPr>
        <w:t xml:space="preserve">                                                                       </w:t>
      </w:r>
      <w:r w:rsidRPr="00F34427">
        <w:rPr>
          <w:rFonts w:ascii="Times New Roman" w:hAnsi="Times New Roman"/>
          <w:bCs/>
          <w:sz w:val="24"/>
          <w:szCs w:val="24"/>
          <w:lang w:val="it-IT"/>
        </w:rPr>
        <w:t xml:space="preserve">PRESSO   IL   TRIBUNALE   DI   </w:t>
      </w:r>
      <w:r w:rsidRPr="00F34427">
        <w:rPr>
          <w:rFonts w:ascii="Times New Roman" w:hAnsi="Times New Roman"/>
          <w:b/>
          <w:sz w:val="28"/>
          <w:szCs w:val="28"/>
          <w:lang w:val="it-IT"/>
        </w:rPr>
        <w:t>VARESE</w:t>
      </w:r>
    </w:p>
    <w:p w14:paraId="1A9B69B2" w14:textId="356ABFF3" w:rsidR="008061AC" w:rsidRPr="00F34427" w:rsidRDefault="0012670F" w:rsidP="00C30F5F">
      <w:pPr>
        <w:ind w:left="4248" w:firstLine="708"/>
        <w:jc w:val="both"/>
        <w:rPr>
          <w:rFonts w:ascii="Times New Roman" w:hAnsi="Times New Roman"/>
          <w:sz w:val="24"/>
          <w:szCs w:val="24"/>
          <w:lang w:val="it-IT"/>
        </w:rPr>
      </w:pPr>
      <w:r w:rsidRPr="00F34427">
        <w:rPr>
          <w:rFonts w:ascii="Times New Roman" w:hAnsi="Times New Roman"/>
          <w:sz w:val="22"/>
          <w:szCs w:val="22"/>
          <w:lang w:val="it-IT"/>
        </w:rPr>
        <w:t xml:space="preserve">           </w:t>
      </w:r>
    </w:p>
    <w:p w14:paraId="57329061" w14:textId="77777777" w:rsidR="007E3868" w:rsidRPr="00F34427" w:rsidRDefault="007E3868" w:rsidP="00D115EB">
      <w:pPr>
        <w:jc w:val="right"/>
        <w:rPr>
          <w:rFonts w:ascii="Times New Roman" w:hAnsi="Times New Roman"/>
          <w:b/>
          <w:sz w:val="22"/>
          <w:szCs w:val="22"/>
          <w:lang w:val="it-IT"/>
        </w:rPr>
      </w:pPr>
    </w:p>
    <w:p w14:paraId="49D9B45A" w14:textId="77777777" w:rsidR="007E3868" w:rsidRPr="00F34427" w:rsidRDefault="007E3868" w:rsidP="00D115EB">
      <w:pPr>
        <w:jc w:val="right"/>
        <w:rPr>
          <w:rFonts w:ascii="Times New Roman" w:hAnsi="Times New Roman"/>
          <w:b/>
          <w:sz w:val="22"/>
          <w:szCs w:val="22"/>
          <w:lang w:val="it-IT"/>
        </w:rPr>
      </w:pPr>
    </w:p>
    <w:p w14:paraId="3FE8B5BD" w14:textId="77777777" w:rsidR="00D115EB" w:rsidRPr="00F34427" w:rsidRDefault="008061AC" w:rsidP="00D115EB">
      <w:pPr>
        <w:jc w:val="right"/>
        <w:rPr>
          <w:rFonts w:ascii="Times New Roman" w:hAnsi="Times New Roman"/>
          <w:b/>
          <w:sz w:val="22"/>
          <w:szCs w:val="22"/>
          <w:lang w:val="it-IT"/>
        </w:rPr>
      </w:pPr>
      <w:r w:rsidRPr="00F34427">
        <w:rPr>
          <w:rFonts w:ascii="Times New Roman" w:hAnsi="Times New Roman"/>
          <w:b/>
          <w:sz w:val="22"/>
          <w:szCs w:val="22"/>
          <w:lang w:val="it-IT"/>
        </w:rPr>
        <w:t xml:space="preserve">                                          </w:t>
      </w:r>
    </w:p>
    <w:p w14:paraId="5D90F3B7" w14:textId="77777777" w:rsidR="00F53CD5" w:rsidRPr="00F34427" w:rsidRDefault="00000000" w:rsidP="00F53CD5">
      <w:p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noProof/>
          <w:sz w:val="22"/>
          <w:szCs w:val="22"/>
          <w:lang w:val="it-IT"/>
        </w:rPr>
        <w:pict w14:anchorId="7B618573">
          <v:rect id="Rettangolo 2" o:spid="_x0000_s1028" style="position:absolute;margin-left:278.5pt;margin-top:12.95pt;width:217.55pt;height:128.95pt;z-index:251660799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" strokeweight=".26mm">
            <v:fill opacity="0"/>
            <v:stroke endcap="square"/>
          </v:rect>
        </w:pict>
      </w:r>
      <w:r>
        <w:rPr>
          <w:rFonts w:ascii="Times New Roman" w:hAnsi="Times New Roman"/>
          <w:noProof/>
          <w:lang w:val="it-IT" w:eastAsia="it-IT"/>
        </w:rPr>
        <w:pict w14:anchorId="674980B0">
          <v:rect id="_x0000_s1027" style="position:absolute;margin-left:-14pt;margin-top:9.3pt;width:227.65pt;height:134.85pt;z-index:251661312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" strokeweight=".26mm">
            <v:fill opacity="0"/>
            <v:stroke endcap="square"/>
          </v:rect>
        </w:pict>
      </w:r>
    </w:p>
    <w:p w14:paraId="1CE2AE71" w14:textId="77777777" w:rsidR="008061AC" w:rsidRPr="00F34427" w:rsidRDefault="0012670F" w:rsidP="008061AC">
      <w:pPr>
        <w:jc w:val="right"/>
        <w:rPr>
          <w:rFonts w:ascii="Times New Roman" w:hAnsi="Times New Roman"/>
          <w:sz w:val="22"/>
          <w:szCs w:val="22"/>
          <w:lang w:val="it-IT"/>
        </w:rPr>
      </w:pPr>
      <w:r w:rsidRPr="00F34427">
        <w:rPr>
          <w:rFonts w:ascii="Times New Roman" w:hAnsi="Times New Roman"/>
          <w:sz w:val="22"/>
          <w:szCs w:val="22"/>
          <w:lang w:val="it-IT"/>
        </w:rPr>
        <w:t xml:space="preserve"> </w:t>
      </w:r>
    </w:p>
    <w:p w14:paraId="3F4ADB4D" w14:textId="77777777" w:rsidR="00F53CD5" w:rsidRPr="00F34427" w:rsidRDefault="00042BD9" w:rsidP="00F53CD5">
      <w:pPr>
        <w:ind w:right="333"/>
        <w:rPr>
          <w:rFonts w:ascii="Times New Roman" w:hAnsi="Times New Roman"/>
          <w:sz w:val="22"/>
          <w:szCs w:val="22"/>
          <w:lang w:val="it-IT"/>
        </w:rPr>
      </w:pP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</w:p>
    <w:p w14:paraId="35CBDFEE" w14:textId="77777777" w:rsidR="00F53CD5" w:rsidRPr="00F34427" w:rsidRDefault="00F53CD5" w:rsidP="00F53CD5">
      <w:pPr>
        <w:rPr>
          <w:rFonts w:ascii="Times New Roman" w:hAnsi="Times New Roman"/>
          <w:b/>
          <w:sz w:val="22"/>
          <w:szCs w:val="22"/>
          <w:lang w:val="it-IT"/>
        </w:rPr>
      </w:pPr>
      <w:proofErr w:type="gramStart"/>
      <w:r w:rsidRPr="00F34427">
        <w:rPr>
          <w:rFonts w:ascii="Times New Roman" w:hAnsi="Times New Roman"/>
          <w:b/>
          <w:sz w:val="22"/>
          <w:szCs w:val="22"/>
          <w:lang w:val="it-IT"/>
        </w:rPr>
        <w:t>V°</w:t>
      </w:r>
      <w:proofErr w:type="gramEnd"/>
      <w:r w:rsidRPr="00F34427">
        <w:rPr>
          <w:rFonts w:ascii="Times New Roman" w:hAnsi="Times New Roman"/>
          <w:b/>
          <w:sz w:val="22"/>
          <w:szCs w:val="22"/>
          <w:lang w:val="it-IT"/>
        </w:rPr>
        <w:t xml:space="preserve">  </w:t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042BD9" w:rsidRPr="00F34427">
        <w:rPr>
          <w:rFonts w:ascii="Times New Roman" w:hAnsi="Times New Roman"/>
          <w:b/>
          <w:sz w:val="22"/>
          <w:szCs w:val="22"/>
          <w:lang w:val="it-IT"/>
        </w:rPr>
        <w:tab/>
        <w:t xml:space="preserve"> </w:t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 xml:space="preserve">           </w:t>
      </w:r>
    </w:p>
    <w:p w14:paraId="695A87D2" w14:textId="66B06E76" w:rsidR="00F53CD5" w:rsidRPr="00F34427" w:rsidRDefault="00F53CD5" w:rsidP="00F53CD5">
      <w:pPr>
        <w:rPr>
          <w:rFonts w:ascii="Times New Roman" w:hAnsi="Times New Roman"/>
          <w:b/>
          <w:sz w:val="22"/>
          <w:szCs w:val="22"/>
          <w:lang w:val="it-IT"/>
        </w:rPr>
      </w:pPr>
      <w:r w:rsidRPr="00F34427">
        <w:rPr>
          <w:rFonts w:ascii="Times New Roman" w:hAnsi="Times New Roman"/>
          <w:b/>
          <w:sz w:val="22"/>
          <w:szCs w:val="22"/>
          <w:lang w:val="it-IT"/>
        </w:rPr>
        <w:t xml:space="preserve">si iscriva a mod. </w:t>
      </w:r>
      <w:r w:rsidR="009E621F" w:rsidRPr="00F34427">
        <w:rPr>
          <w:rFonts w:ascii="Times New Roman" w:hAnsi="Times New Roman"/>
          <w:b/>
          <w:sz w:val="22"/>
          <w:szCs w:val="22"/>
          <w:lang w:val="it-IT"/>
        </w:rPr>
        <w:t>4</w:t>
      </w:r>
      <w:r w:rsidR="00E616FF" w:rsidRPr="00F34427">
        <w:rPr>
          <w:rFonts w:ascii="Times New Roman" w:hAnsi="Times New Roman"/>
          <w:b/>
          <w:sz w:val="22"/>
          <w:szCs w:val="22"/>
          <w:lang w:val="it-IT"/>
        </w:rPr>
        <w:t>4</w:t>
      </w:r>
      <w:r w:rsidRPr="00F34427">
        <w:rPr>
          <w:rFonts w:ascii="Times New Roman" w:hAnsi="Times New Roman"/>
          <w:b/>
          <w:i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b/>
          <w:i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b/>
          <w:i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b/>
          <w:sz w:val="22"/>
          <w:szCs w:val="22"/>
          <w:lang w:val="it-IT"/>
        </w:rPr>
        <w:t xml:space="preserve">              </w:t>
      </w:r>
      <w:r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8061AC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8061AC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8061AC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i/>
          <w:iCs/>
          <w:color w:val="BFBFBF" w:themeColor="background1" w:themeShade="BF"/>
          <w:sz w:val="22"/>
          <w:szCs w:val="22"/>
          <w:lang w:val="it-IT"/>
        </w:rPr>
        <w:t xml:space="preserve"> </w:t>
      </w:r>
    </w:p>
    <w:p w14:paraId="511985BD" w14:textId="77777777" w:rsidR="00F53CD5" w:rsidRPr="00F34427" w:rsidRDefault="00F53CD5" w:rsidP="00F53CD5">
      <w:pPr>
        <w:rPr>
          <w:rFonts w:ascii="Times New Roman" w:hAnsi="Times New Roman"/>
          <w:b/>
          <w:i/>
          <w:iCs/>
          <w:sz w:val="22"/>
          <w:szCs w:val="22"/>
          <w:lang w:val="it-IT"/>
        </w:rPr>
      </w:pPr>
      <w:r w:rsidRPr="00F34427">
        <w:rPr>
          <w:rFonts w:ascii="Times New Roman" w:hAnsi="Times New Roman"/>
          <w:b/>
          <w:sz w:val="22"/>
          <w:szCs w:val="22"/>
          <w:lang w:val="it-IT"/>
        </w:rPr>
        <w:t>dott.      ____________________________</w:t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i/>
          <w:iCs/>
          <w:color w:val="D9D9D9" w:themeColor="background1" w:themeShade="D9"/>
          <w:sz w:val="22"/>
          <w:szCs w:val="22"/>
          <w:lang w:val="it-IT"/>
        </w:rPr>
        <w:t>SPAZIO RISERVATO ALLA</w:t>
      </w:r>
    </w:p>
    <w:p w14:paraId="5B2C8690" w14:textId="021813B9" w:rsidR="00F53CD5" w:rsidRPr="00F34427" w:rsidRDefault="00F53CD5" w:rsidP="00F53CD5">
      <w:pPr>
        <w:rPr>
          <w:rFonts w:ascii="Times New Roman" w:hAnsi="Times New Roman"/>
          <w:b/>
          <w:sz w:val="22"/>
          <w:szCs w:val="22"/>
          <w:lang w:val="it-IT"/>
        </w:rPr>
      </w:pPr>
      <w:r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b/>
          <w:sz w:val="22"/>
          <w:szCs w:val="22"/>
          <w:lang w:val="it-IT"/>
        </w:rPr>
        <w:tab/>
        <w:t xml:space="preserve">                         </w:t>
      </w:r>
    </w:p>
    <w:p w14:paraId="56333986" w14:textId="70B949DD" w:rsidR="00F53CD5" w:rsidRPr="00F34427" w:rsidRDefault="00F53CD5" w:rsidP="00F53CD5">
      <w:pPr>
        <w:rPr>
          <w:rFonts w:ascii="Times New Roman" w:hAnsi="Times New Roman"/>
          <w:b/>
          <w:sz w:val="16"/>
          <w:szCs w:val="16"/>
          <w:lang w:val="it-IT"/>
        </w:rPr>
      </w:pPr>
      <w:proofErr w:type="gramStart"/>
      <w:r w:rsidRPr="00F34427">
        <w:rPr>
          <w:rFonts w:ascii="Times New Roman" w:hAnsi="Times New Roman"/>
          <w:b/>
          <w:sz w:val="22"/>
          <w:szCs w:val="22"/>
          <w:lang w:val="it-IT"/>
        </w:rPr>
        <w:t xml:space="preserve">Varese,   </w:t>
      </w:r>
      <w:proofErr w:type="gramEnd"/>
      <w:r w:rsidRPr="00F34427">
        <w:rPr>
          <w:rFonts w:ascii="Times New Roman" w:hAnsi="Times New Roman"/>
          <w:b/>
          <w:sz w:val="22"/>
          <w:szCs w:val="22"/>
          <w:lang w:val="it-IT"/>
        </w:rPr>
        <w:t>___________________________</w:t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</w:r>
      <w:r w:rsidR="00D115EB" w:rsidRPr="00F34427">
        <w:rPr>
          <w:rFonts w:ascii="Times New Roman" w:hAnsi="Times New Roman"/>
          <w:b/>
          <w:sz w:val="22"/>
          <w:szCs w:val="22"/>
          <w:lang w:val="it-IT"/>
        </w:rPr>
        <w:tab/>
        <w:t xml:space="preserve">                </w:t>
      </w:r>
      <w:r w:rsidR="00D115EB" w:rsidRPr="00F34427">
        <w:rPr>
          <w:rFonts w:ascii="Times New Roman" w:hAnsi="Times New Roman"/>
          <w:b/>
          <w:i/>
          <w:iCs/>
          <w:color w:val="D9D9D9" w:themeColor="background1" w:themeShade="D9"/>
          <w:sz w:val="22"/>
          <w:szCs w:val="22"/>
          <w:lang w:val="it-IT"/>
        </w:rPr>
        <w:t>PROCURA</w:t>
      </w:r>
    </w:p>
    <w:p w14:paraId="0632A326" w14:textId="77777777" w:rsidR="00F53CD5" w:rsidRPr="00F34427" w:rsidRDefault="00F53CD5" w:rsidP="00F53CD5">
      <w:pPr>
        <w:rPr>
          <w:rFonts w:ascii="Times New Roman" w:hAnsi="Times New Roman"/>
          <w:b/>
          <w:sz w:val="16"/>
          <w:szCs w:val="16"/>
          <w:lang w:val="it-IT"/>
        </w:rPr>
      </w:pPr>
    </w:p>
    <w:p w14:paraId="5FA997A2" w14:textId="77777777" w:rsidR="00F53CD5" w:rsidRPr="00F34427" w:rsidRDefault="00F53CD5" w:rsidP="00F53CD5">
      <w:pPr>
        <w:rPr>
          <w:rFonts w:ascii="Times New Roman" w:hAnsi="Times New Roman"/>
          <w:sz w:val="22"/>
          <w:szCs w:val="22"/>
          <w:lang w:val="it-IT"/>
        </w:rPr>
      </w:pPr>
      <w:r w:rsidRPr="00F34427">
        <w:rPr>
          <w:rFonts w:ascii="Times New Roman" w:hAnsi="Times New Roman"/>
          <w:b/>
          <w:sz w:val="16"/>
          <w:szCs w:val="16"/>
          <w:lang w:val="it-IT"/>
        </w:rPr>
        <w:t>IL PROCURATORE DELLA REPUBBLICA</w:t>
      </w:r>
    </w:p>
    <w:p w14:paraId="082B0FDA" w14:textId="77777777" w:rsidR="00F53CD5" w:rsidRPr="00F34427" w:rsidRDefault="00F53CD5" w:rsidP="00F53CD5">
      <w:pPr>
        <w:ind w:right="333"/>
        <w:jc w:val="right"/>
        <w:rPr>
          <w:rFonts w:ascii="Times New Roman" w:hAnsi="Times New Roman"/>
          <w:sz w:val="22"/>
          <w:szCs w:val="22"/>
          <w:lang w:val="it-IT"/>
        </w:rPr>
      </w:pPr>
    </w:p>
    <w:p w14:paraId="770BC42E" w14:textId="77777777" w:rsidR="00D731D8" w:rsidRPr="00F34427" w:rsidRDefault="00F53CD5" w:rsidP="00F53CD5">
      <w:pPr>
        <w:ind w:right="333"/>
        <w:jc w:val="right"/>
        <w:rPr>
          <w:rFonts w:ascii="Times New Roman" w:hAnsi="Times New Roman"/>
          <w:lang w:val="it-IT"/>
        </w:rPr>
      </w:pP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sz w:val="22"/>
          <w:szCs w:val="22"/>
          <w:lang w:val="it-IT"/>
        </w:rPr>
        <w:tab/>
      </w:r>
      <w:r w:rsidRPr="00F34427">
        <w:rPr>
          <w:rFonts w:ascii="Times New Roman" w:hAnsi="Times New Roman"/>
          <w:lang w:val="it-IT"/>
        </w:rPr>
        <w:t xml:space="preserve">  </w:t>
      </w:r>
    </w:p>
    <w:p w14:paraId="49B9B4C0" w14:textId="77777777" w:rsidR="00D731D8" w:rsidRPr="00F34427" w:rsidRDefault="00D731D8" w:rsidP="00F34427">
      <w:pPr>
        <w:ind w:right="333"/>
        <w:rPr>
          <w:rFonts w:ascii="Times New Roman" w:hAnsi="Times New Roman"/>
          <w:lang w:val="it-IT"/>
        </w:rPr>
      </w:pPr>
    </w:p>
    <w:p w14:paraId="74580F33" w14:textId="77777777" w:rsidR="00D731D8" w:rsidRPr="00F34427" w:rsidRDefault="00D731D8" w:rsidP="00F53CD5">
      <w:pPr>
        <w:ind w:right="333"/>
        <w:jc w:val="right"/>
        <w:rPr>
          <w:rFonts w:ascii="Times New Roman" w:hAnsi="Times New Roman"/>
          <w:lang w:val="it-IT"/>
        </w:rPr>
      </w:pPr>
    </w:p>
    <w:p w14:paraId="59EB449B" w14:textId="31B3E48C" w:rsidR="00F34427" w:rsidRPr="00F34427" w:rsidRDefault="00F34427" w:rsidP="00F34427">
      <w:pPr>
        <w:rPr>
          <w:rFonts w:ascii="Times New Roman" w:hAnsi="Times New Roman"/>
          <w:sz w:val="22"/>
          <w:szCs w:val="22"/>
          <w:lang w:val="it-IT"/>
        </w:rPr>
      </w:pPr>
      <w:r w:rsidRPr="00F34427">
        <w:rPr>
          <w:rFonts w:ascii="Times New Roman" w:hAnsi="Times New Roman"/>
          <w:sz w:val="22"/>
          <w:szCs w:val="22"/>
          <w:lang w:val="it-IT"/>
        </w:rPr>
        <w:t>________♦_________</w:t>
      </w:r>
    </w:p>
    <w:p w14:paraId="6B598545" w14:textId="77777777" w:rsidR="00F34427" w:rsidRPr="00F34427" w:rsidRDefault="00F34427" w:rsidP="00F34427">
      <w:pPr>
        <w:rPr>
          <w:rFonts w:ascii="Times New Roman" w:hAnsi="Times New Roman"/>
          <w:sz w:val="22"/>
          <w:szCs w:val="22"/>
          <w:lang w:val="it-IT"/>
        </w:rPr>
      </w:pPr>
    </w:p>
    <w:p w14:paraId="1887D1A3" w14:textId="77777777" w:rsidR="00F53CD5" w:rsidRPr="00F34427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272B41F3" w14:textId="77777777" w:rsidR="00F53CD5" w:rsidRPr="00F34427" w:rsidRDefault="00F53CD5" w:rsidP="00F53CD5">
      <w:pPr>
        <w:ind w:left="360"/>
        <w:rPr>
          <w:rFonts w:ascii="Times New Roman" w:hAnsi="Times New Roman"/>
        </w:rPr>
      </w:pP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616"/>
        <w:gridCol w:w="1129"/>
        <w:gridCol w:w="1692"/>
        <w:gridCol w:w="1266"/>
        <w:gridCol w:w="1684"/>
        <w:gridCol w:w="986"/>
        <w:gridCol w:w="2777"/>
      </w:tblGrid>
      <w:tr w:rsidR="00F34427" w:rsidRPr="00F34427" w14:paraId="21E6D5F8" w14:textId="77777777" w:rsidTr="00F34427">
        <w:tc>
          <w:tcPr>
            <w:tcW w:w="496" w:type="dxa"/>
          </w:tcPr>
          <w:p w14:paraId="2C4B652D" w14:textId="1EB1402C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4427">
              <w:rPr>
                <w:rFonts w:ascii="Times New Roman" w:hAnsi="Times New Roman"/>
                <w:b/>
                <w:bCs/>
              </w:rPr>
              <w:t>Nr</w:t>
            </w:r>
          </w:p>
        </w:tc>
        <w:tc>
          <w:tcPr>
            <w:tcW w:w="1134" w:type="dxa"/>
          </w:tcPr>
          <w:p w14:paraId="63754836" w14:textId="7862DA0C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4427">
              <w:rPr>
                <w:rFonts w:ascii="Times New Roman" w:hAnsi="Times New Roman"/>
                <w:b/>
                <w:bCs/>
              </w:rPr>
              <w:t xml:space="preserve">Rif. </w:t>
            </w:r>
            <w:proofErr w:type="spellStart"/>
            <w:r w:rsidRPr="00F34427">
              <w:rPr>
                <w:rFonts w:ascii="Times New Roman" w:hAnsi="Times New Roman"/>
                <w:b/>
                <w:bCs/>
              </w:rPr>
              <w:t>Pratica</w:t>
            </w:r>
            <w:proofErr w:type="spellEnd"/>
          </w:p>
        </w:tc>
        <w:tc>
          <w:tcPr>
            <w:tcW w:w="1701" w:type="dxa"/>
          </w:tcPr>
          <w:p w14:paraId="256029CB" w14:textId="3B15CF43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F34427">
              <w:rPr>
                <w:rFonts w:ascii="Times New Roman" w:hAnsi="Times New Roman"/>
                <w:b/>
                <w:bCs/>
              </w:rPr>
              <w:t>Descrizione</w:t>
            </w:r>
            <w:proofErr w:type="spellEnd"/>
            <w:r w:rsidRPr="00F34427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34427">
              <w:rPr>
                <w:rFonts w:ascii="Times New Roman" w:hAnsi="Times New Roman"/>
                <w:b/>
                <w:bCs/>
              </w:rPr>
              <w:t>reato</w:t>
            </w:r>
            <w:proofErr w:type="spellEnd"/>
          </w:p>
        </w:tc>
        <w:tc>
          <w:tcPr>
            <w:tcW w:w="1275" w:type="dxa"/>
          </w:tcPr>
          <w:p w14:paraId="753012FB" w14:textId="0D01EDEE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4427">
              <w:rPr>
                <w:rFonts w:ascii="Times New Roman" w:hAnsi="Times New Roman"/>
                <w:b/>
                <w:bCs/>
              </w:rPr>
              <w:t xml:space="preserve">Art. </w:t>
            </w:r>
            <w:proofErr w:type="spellStart"/>
            <w:r w:rsidRPr="00F34427">
              <w:rPr>
                <w:rFonts w:ascii="Times New Roman" w:hAnsi="Times New Roman"/>
                <w:b/>
                <w:bCs/>
              </w:rPr>
              <w:t>violato</w:t>
            </w:r>
            <w:proofErr w:type="spellEnd"/>
          </w:p>
        </w:tc>
        <w:tc>
          <w:tcPr>
            <w:tcW w:w="1701" w:type="dxa"/>
          </w:tcPr>
          <w:p w14:paraId="505516E7" w14:textId="6EE13EA4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F34427">
              <w:rPr>
                <w:rFonts w:ascii="Times New Roman" w:hAnsi="Times New Roman"/>
                <w:b/>
                <w:bCs/>
              </w:rPr>
              <w:t>Luogo</w:t>
            </w:r>
            <w:proofErr w:type="spellEnd"/>
            <w:r w:rsidRPr="00F34427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993" w:type="dxa"/>
          </w:tcPr>
          <w:p w14:paraId="6B5C6F29" w14:textId="268807E3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4427">
              <w:rPr>
                <w:rFonts w:ascii="Times New Roman" w:hAnsi="Times New Roman"/>
                <w:b/>
                <w:bCs/>
              </w:rPr>
              <w:t xml:space="preserve">Data </w:t>
            </w:r>
          </w:p>
        </w:tc>
        <w:tc>
          <w:tcPr>
            <w:tcW w:w="2812" w:type="dxa"/>
          </w:tcPr>
          <w:p w14:paraId="54217087" w14:textId="41674E9D" w:rsidR="00F34427" w:rsidRPr="00F34427" w:rsidRDefault="00F34427" w:rsidP="00F3442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F34427">
              <w:rPr>
                <w:rFonts w:ascii="Times New Roman" w:hAnsi="Times New Roman"/>
                <w:b/>
                <w:bCs/>
              </w:rPr>
              <w:t xml:space="preserve">Persona </w:t>
            </w:r>
            <w:proofErr w:type="spellStart"/>
            <w:r w:rsidRPr="00F34427">
              <w:rPr>
                <w:rFonts w:ascii="Times New Roman" w:hAnsi="Times New Roman"/>
                <w:b/>
                <w:bCs/>
              </w:rPr>
              <w:t>offesa</w:t>
            </w:r>
            <w:proofErr w:type="spellEnd"/>
          </w:p>
        </w:tc>
      </w:tr>
      <w:tr w:rsidR="00F34427" w:rsidRPr="00F34427" w14:paraId="7999F075" w14:textId="77777777" w:rsidTr="00F34427">
        <w:tc>
          <w:tcPr>
            <w:tcW w:w="496" w:type="dxa"/>
          </w:tcPr>
          <w:p w14:paraId="2FAB464A" w14:textId="1E1184A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58B44B64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17BD123F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4B71C956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6745C8E6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7B390587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55961469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075F2771" w14:textId="77777777" w:rsidTr="00F34427">
        <w:tc>
          <w:tcPr>
            <w:tcW w:w="496" w:type="dxa"/>
          </w:tcPr>
          <w:p w14:paraId="21AAC36C" w14:textId="1A2ED8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14:paraId="2F17D715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40A31A18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4C2CDFE9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7096DBA3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6674EEEE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2EFEFDE6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1DF7AEE5" w14:textId="77777777" w:rsidTr="00F34427">
        <w:tc>
          <w:tcPr>
            <w:tcW w:w="496" w:type="dxa"/>
          </w:tcPr>
          <w:p w14:paraId="24F86BE6" w14:textId="031BFCCB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14:paraId="69501F4F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41CE01DA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1729CE1B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39D4A758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2E24A406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4EB557D7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79B6B0EF" w14:textId="77777777" w:rsidTr="00F34427">
        <w:tc>
          <w:tcPr>
            <w:tcW w:w="496" w:type="dxa"/>
          </w:tcPr>
          <w:p w14:paraId="284C0F5D" w14:textId="63BDB6E9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14:paraId="08F63B34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6949FA40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56126A93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1B8F76E0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69D0314F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73009DE8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1E1A36AE" w14:textId="77777777" w:rsidTr="00F34427">
        <w:tc>
          <w:tcPr>
            <w:tcW w:w="496" w:type="dxa"/>
          </w:tcPr>
          <w:p w14:paraId="4977D2B7" w14:textId="489473A5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</w:tcPr>
          <w:p w14:paraId="14DB8BAD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458A337B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61E5C209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4651B0A1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6F1F6C4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4B9494B8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1D8A822A" w14:textId="77777777" w:rsidTr="00F34427">
        <w:tc>
          <w:tcPr>
            <w:tcW w:w="496" w:type="dxa"/>
          </w:tcPr>
          <w:p w14:paraId="293524EC" w14:textId="02254F9F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14:paraId="76D64893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15AB1D40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608DDED0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3DA9C51A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34FB53BB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28C80C3E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6B7BB001" w14:textId="77777777" w:rsidTr="00F34427">
        <w:tc>
          <w:tcPr>
            <w:tcW w:w="496" w:type="dxa"/>
          </w:tcPr>
          <w:p w14:paraId="0A7E8210" w14:textId="6C6C2F98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r w:rsidRPr="00F34427"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</w:tcPr>
          <w:p w14:paraId="3250657F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51529021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67701768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523ECD51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E5782C7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0E40EAC8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  <w:tr w:rsidR="00F34427" w:rsidRPr="00F34427" w14:paraId="64208C4A" w14:textId="77777777" w:rsidTr="00F34427">
        <w:tc>
          <w:tcPr>
            <w:tcW w:w="496" w:type="dxa"/>
          </w:tcPr>
          <w:p w14:paraId="6D604B76" w14:textId="5F7C98B0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F34427">
              <w:rPr>
                <w:rFonts w:ascii="Times New Roman" w:hAnsi="Times New Roman"/>
              </w:rPr>
              <w:t>Ecc</w:t>
            </w:r>
            <w:proofErr w:type="spellEnd"/>
            <w:r w:rsidRPr="00F34427">
              <w:rPr>
                <w:rFonts w:ascii="Times New Roman" w:hAnsi="Times New Roman"/>
              </w:rPr>
              <w:t>..</w:t>
            </w:r>
            <w:proofErr w:type="gramEnd"/>
          </w:p>
        </w:tc>
        <w:tc>
          <w:tcPr>
            <w:tcW w:w="1134" w:type="dxa"/>
          </w:tcPr>
          <w:p w14:paraId="223BEEAC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703FF940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6149F200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6CD5DD9D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63A3B44A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12" w:type="dxa"/>
          </w:tcPr>
          <w:p w14:paraId="1A485639" w14:textId="77777777" w:rsidR="00F34427" w:rsidRPr="00F34427" w:rsidRDefault="00F34427" w:rsidP="00F3442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3443529B" w14:textId="77777777" w:rsidR="00F53CD5" w:rsidRPr="00F34427" w:rsidRDefault="00F53CD5" w:rsidP="00F34427">
      <w:pPr>
        <w:rPr>
          <w:rFonts w:ascii="Times New Roman" w:hAnsi="Times New Roman"/>
        </w:rPr>
      </w:pPr>
    </w:p>
    <w:p w14:paraId="39EB4608" w14:textId="77777777" w:rsidR="00E639E9" w:rsidRPr="00F34427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11EA616C" w14:textId="77777777" w:rsidR="00E639E9" w:rsidRPr="00F34427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67A82EC5" w14:textId="7A68B6EE" w:rsidR="00F53CD5" w:rsidRPr="00F34427" w:rsidRDefault="00F53CD5" w:rsidP="00BF7E28">
      <w:pPr>
        <w:ind w:firstLine="360"/>
        <w:rPr>
          <w:rFonts w:ascii="Times New Roman" w:hAnsi="Times New Roman"/>
          <w:lang w:val="it-IT"/>
        </w:rPr>
      </w:pPr>
      <w:r w:rsidRPr="00F34427">
        <w:rPr>
          <w:rFonts w:ascii="Times New Roman" w:hAnsi="Times New Roman"/>
          <w:lang w:val="it-IT"/>
        </w:rPr>
        <w:t>FIRMA</w:t>
      </w:r>
      <w:r w:rsidR="00CE0D95" w:rsidRPr="00F34427">
        <w:rPr>
          <w:rFonts w:ascii="Times New Roman" w:hAnsi="Times New Roman"/>
          <w:lang w:val="it-IT"/>
        </w:rPr>
        <w:t xml:space="preserve"> / nome e cognome</w:t>
      </w:r>
      <w:r w:rsidR="00E616FF" w:rsidRPr="00F34427">
        <w:rPr>
          <w:rFonts w:ascii="Times New Roman" w:hAnsi="Times New Roman"/>
          <w:lang w:val="it-IT"/>
        </w:rPr>
        <w:t xml:space="preserve">                                                                                             FIRMA / nome e cognome</w:t>
      </w:r>
    </w:p>
    <w:p w14:paraId="772902E8" w14:textId="26AE0774" w:rsidR="00F53CD5" w:rsidRPr="00F34427" w:rsidRDefault="00F53CD5" w:rsidP="00E616FF">
      <w:pPr>
        <w:ind w:left="360"/>
        <w:rPr>
          <w:rFonts w:ascii="Times New Roman" w:hAnsi="Times New Roman"/>
          <w:lang w:val="it-IT"/>
        </w:rPr>
      </w:pPr>
      <w:r w:rsidRPr="00F34427">
        <w:rPr>
          <w:rFonts w:ascii="Times New Roman" w:hAnsi="Times New Roman"/>
          <w:lang w:val="it-IT"/>
        </w:rPr>
        <w:t xml:space="preserve">L’uff. di </w:t>
      </w:r>
      <w:proofErr w:type="spellStart"/>
      <w:r w:rsidRPr="00F34427">
        <w:rPr>
          <w:rFonts w:ascii="Times New Roman" w:hAnsi="Times New Roman"/>
          <w:lang w:val="it-IT"/>
        </w:rPr>
        <w:t>p.g.</w:t>
      </w:r>
      <w:proofErr w:type="spellEnd"/>
      <w:r w:rsidRPr="00F34427">
        <w:rPr>
          <w:rFonts w:ascii="Times New Roman" w:hAnsi="Times New Roman"/>
          <w:lang w:val="it-IT"/>
        </w:rPr>
        <w:t xml:space="preserve">  </w:t>
      </w:r>
      <w:r w:rsidR="00E616FF" w:rsidRPr="00F34427">
        <w:rPr>
          <w:rFonts w:ascii="Times New Roman" w:hAnsi="Times New Roman"/>
          <w:lang w:val="it-IT"/>
        </w:rPr>
        <w:t xml:space="preserve">                                                                                                                     Il responsabile dell’ufficio</w:t>
      </w:r>
    </w:p>
    <w:sectPr w:rsidR="00F53CD5" w:rsidRPr="00F34427" w:rsidSect="0089059A">
      <w:footerReference w:type="default" r:id="rId8"/>
      <w:pgSz w:w="12240" w:h="15840"/>
      <w:pgMar w:top="567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6371C" w14:textId="77777777" w:rsidR="00E765AF" w:rsidRDefault="00E765AF" w:rsidP="002B079E">
      <w:r>
        <w:separator/>
      </w:r>
    </w:p>
  </w:endnote>
  <w:endnote w:type="continuationSeparator" w:id="0">
    <w:p w14:paraId="61C842E2" w14:textId="77777777" w:rsidR="00E765AF" w:rsidRDefault="00E765AF" w:rsidP="002B0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FFDA0" w14:textId="77777777" w:rsidR="00BF0BC2" w:rsidRDefault="00BF0BC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F2776" w14:textId="77777777" w:rsidR="00E765AF" w:rsidRDefault="00E765AF" w:rsidP="002B079E">
      <w:r>
        <w:separator/>
      </w:r>
    </w:p>
  </w:footnote>
  <w:footnote w:type="continuationSeparator" w:id="0">
    <w:p w14:paraId="5F182C36" w14:textId="77777777" w:rsidR="00E765AF" w:rsidRDefault="00E765AF" w:rsidP="002B0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 w16cid:durableId="31272687">
    <w:abstractNumId w:val="0"/>
  </w:num>
  <w:num w:numId="2" w16cid:durableId="519127133">
    <w:abstractNumId w:val="1"/>
  </w:num>
  <w:num w:numId="3" w16cid:durableId="6363753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CD5"/>
    <w:rsid w:val="00042BD9"/>
    <w:rsid w:val="00067E00"/>
    <w:rsid w:val="000F263D"/>
    <w:rsid w:val="0012670F"/>
    <w:rsid w:val="00155F41"/>
    <w:rsid w:val="0019320C"/>
    <w:rsid w:val="001A308E"/>
    <w:rsid w:val="001D3BCD"/>
    <w:rsid w:val="0020387D"/>
    <w:rsid w:val="002249D7"/>
    <w:rsid w:val="00234355"/>
    <w:rsid w:val="00291974"/>
    <w:rsid w:val="002B079E"/>
    <w:rsid w:val="00311DE8"/>
    <w:rsid w:val="00392EB3"/>
    <w:rsid w:val="003D7923"/>
    <w:rsid w:val="00414924"/>
    <w:rsid w:val="004231FB"/>
    <w:rsid w:val="0043586A"/>
    <w:rsid w:val="004C66A0"/>
    <w:rsid w:val="0057135E"/>
    <w:rsid w:val="0059307F"/>
    <w:rsid w:val="005C05EE"/>
    <w:rsid w:val="005C4986"/>
    <w:rsid w:val="006025A4"/>
    <w:rsid w:val="006151B7"/>
    <w:rsid w:val="00637ED4"/>
    <w:rsid w:val="00713D1E"/>
    <w:rsid w:val="00757392"/>
    <w:rsid w:val="007C713C"/>
    <w:rsid w:val="007E3868"/>
    <w:rsid w:val="00800D6B"/>
    <w:rsid w:val="008061AC"/>
    <w:rsid w:val="00880764"/>
    <w:rsid w:val="009055CB"/>
    <w:rsid w:val="00935CC8"/>
    <w:rsid w:val="0098739D"/>
    <w:rsid w:val="009A5AE2"/>
    <w:rsid w:val="009E621F"/>
    <w:rsid w:val="00AD0278"/>
    <w:rsid w:val="00AE7923"/>
    <w:rsid w:val="00B203B6"/>
    <w:rsid w:val="00B6690D"/>
    <w:rsid w:val="00B971D4"/>
    <w:rsid w:val="00B97606"/>
    <w:rsid w:val="00BF0BC2"/>
    <w:rsid w:val="00BF7E28"/>
    <w:rsid w:val="00C30F5F"/>
    <w:rsid w:val="00C444B2"/>
    <w:rsid w:val="00C6272E"/>
    <w:rsid w:val="00C833AC"/>
    <w:rsid w:val="00CC4BE1"/>
    <w:rsid w:val="00CD09B8"/>
    <w:rsid w:val="00CD4D60"/>
    <w:rsid w:val="00CE0D95"/>
    <w:rsid w:val="00D115EB"/>
    <w:rsid w:val="00D731D8"/>
    <w:rsid w:val="00D82361"/>
    <w:rsid w:val="00DA5437"/>
    <w:rsid w:val="00E21CE0"/>
    <w:rsid w:val="00E57BF9"/>
    <w:rsid w:val="00E616FF"/>
    <w:rsid w:val="00E639E9"/>
    <w:rsid w:val="00E645CB"/>
    <w:rsid w:val="00E765AF"/>
    <w:rsid w:val="00E86514"/>
    <w:rsid w:val="00EE24D2"/>
    <w:rsid w:val="00F20CC5"/>
    <w:rsid w:val="00F34427"/>
    <w:rsid w:val="00F53CD5"/>
    <w:rsid w:val="00F656EF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4BA5D11"/>
  <w15:docId w15:val="{C45301C0-C4E8-4E11-BE39-389C06CB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CD5"/>
    <w:pPr>
      <w:widowControl w:val="0"/>
      <w:suppressAutoHyphens/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21">
    <w:name w:val="Corpo del testo 21"/>
    <w:basedOn w:val="Normale"/>
    <w:rsid w:val="00F53CD5"/>
    <w:pPr>
      <w:jc w:val="both"/>
    </w:pPr>
    <w:rPr>
      <w:rFonts w:ascii="Times New Roman" w:hAnsi="Times New Roman"/>
      <w:sz w:val="24"/>
      <w:lang w:val="it-IT"/>
    </w:rPr>
  </w:style>
  <w:style w:type="table" w:styleId="Grigliatabella">
    <w:name w:val="Table Grid"/>
    <w:basedOn w:val="Tabellanormale"/>
    <w:uiPriority w:val="59"/>
    <w:rsid w:val="00F5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F53C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3CD5"/>
    <w:rPr>
      <w:rFonts w:ascii="MS Sans Serif" w:eastAsia="Times New Roman" w:hAnsi="MS Sans Serif" w:cs="Times New Roman"/>
      <w:sz w:val="20"/>
      <w:szCs w:val="20"/>
      <w:lang w:val="en-US" w:eastAsia="ar-SA"/>
    </w:rPr>
  </w:style>
  <w:style w:type="paragraph" w:styleId="Paragrafoelenco">
    <w:name w:val="List Paragraph"/>
    <w:basedOn w:val="Normale"/>
    <w:uiPriority w:val="34"/>
    <w:qFormat/>
    <w:rsid w:val="00D731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586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586A"/>
    <w:rPr>
      <w:rFonts w:ascii="Segoe UI" w:eastAsia="Times New Roman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4078E-6F0F-42FD-987A-C02CE0485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SCHIAVONE</dc:creator>
  <cp:lastModifiedBy>Elena Sabrina Ferri</cp:lastModifiedBy>
  <cp:revision>32</cp:revision>
  <cp:lastPrinted>2026-02-06T07:07:00Z</cp:lastPrinted>
  <dcterms:created xsi:type="dcterms:W3CDTF">2024-07-08T11:08:00Z</dcterms:created>
  <dcterms:modified xsi:type="dcterms:W3CDTF">2026-02-06T07:10:00Z</dcterms:modified>
</cp:coreProperties>
</file>